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57C" w:rsidRDefault="0016457C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  <w:r w:rsidR="0016457C">
        <w:rPr>
          <w:rFonts w:asciiTheme="minorHAnsi" w:eastAsia="Arial" w:hAnsiTheme="minorHAnsi" w:cs="Calibri"/>
          <w:bCs/>
        </w:rPr>
        <w:br/>
      </w:r>
      <w:bookmarkStart w:id="0" w:name="_GoBack"/>
      <w:bookmarkEnd w:id="0"/>
      <w:r>
        <w:rPr>
          <w:rFonts w:asciiTheme="minorHAnsi" w:eastAsia="Arial" w:hAnsiTheme="minorHAnsi" w:cs="Calibri"/>
          <w:bCs/>
        </w:rPr>
        <w:t xml:space="preserve">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6457C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457C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A6D458-A058-447F-BB23-D593ED8F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F112E-CF61-449A-8150-28DF3D763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1824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Łukasz Zagrobelny</cp:lastModifiedBy>
  <cp:revision>23</cp:revision>
  <cp:lastPrinted>2016-05-31T09:57:00Z</cp:lastPrinted>
  <dcterms:created xsi:type="dcterms:W3CDTF">2016-07-07T13:44:00Z</dcterms:created>
  <dcterms:modified xsi:type="dcterms:W3CDTF">2016-10-28T12:17:00Z</dcterms:modified>
</cp:coreProperties>
</file>